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BE9" w:rsidRDefault="00EF0005" w:rsidP="00031BE9">
      <w:pPr>
        <w:spacing w:line="720" w:lineRule="exact"/>
        <w:ind w:left="450"/>
        <w:rPr>
          <w:rFonts w:ascii="Calibri" w:eastAsia="Calibri" w:hAnsi="Calibri" w:cs="Calibri"/>
          <w:position w:val="2"/>
          <w:sz w:val="52"/>
          <w:szCs w:val="52"/>
        </w:rPr>
      </w:pPr>
      <w:r w:rsidRPr="00EF0005">
        <w:rPr>
          <w:rFonts w:ascii="Calibri" w:eastAsia="Calibri" w:hAnsi="Calibri" w:cs="Calibri"/>
          <w:noProof/>
          <w:position w:val="2"/>
          <w:sz w:val="52"/>
          <w:szCs w:val="52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5900420</wp:posOffset>
            </wp:positionH>
            <wp:positionV relativeFrom="paragraph">
              <wp:posOffset>9525</wp:posOffset>
            </wp:positionV>
            <wp:extent cx="661670" cy="6667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SMLA logo 201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7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19CB" w:rsidRPr="00EF0005">
        <w:rPr>
          <w:rFonts w:ascii="Calibri" w:eastAsia="Calibri" w:hAnsi="Calibri" w:cs="Calibri"/>
          <w:position w:val="2"/>
          <w:sz w:val="52"/>
          <w:szCs w:val="52"/>
        </w:rPr>
        <w:t xml:space="preserve">PSMLA </w:t>
      </w:r>
      <w:r w:rsidR="0007550C" w:rsidRPr="00EF0005">
        <w:rPr>
          <w:rFonts w:ascii="Calibri" w:eastAsia="Calibri" w:hAnsi="Calibri" w:cs="Calibri"/>
          <w:position w:val="2"/>
          <w:sz w:val="52"/>
          <w:szCs w:val="52"/>
        </w:rPr>
        <w:t>Group</w:t>
      </w:r>
      <w:r w:rsidR="00584833">
        <w:rPr>
          <w:rFonts w:ascii="Calibri" w:eastAsia="Calibri" w:hAnsi="Calibri" w:cs="Calibri"/>
          <w:position w:val="2"/>
          <w:sz w:val="52"/>
          <w:szCs w:val="52"/>
        </w:rPr>
        <w:t xml:space="preserve"> </w:t>
      </w:r>
      <w:r w:rsidR="00584833">
        <w:rPr>
          <w:rFonts w:ascii="Calibri" w:eastAsia="Calibri" w:hAnsi="Calibri" w:cs="Calibri"/>
          <w:w w:val="31"/>
          <w:position w:val="2"/>
          <w:sz w:val="52"/>
          <w:szCs w:val="52"/>
        </w:rPr>
        <w:t xml:space="preserve"> </w:t>
      </w:r>
      <w:r w:rsidR="0007550C" w:rsidRPr="00EF0005">
        <w:rPr>
          <w:rFonts w:ascii="Calibri" w:eastAsia="Calibri" w:hAnsi="Calibri" w:cs="Calibri"/>
          <w:position w:val="2"/>
          <w:sz w:val="52"/>
          <w:szCs w:val="52"/>
        </w:rPr>
        <w:t>Membership</w:t>
      </w:r>
      <w:r w:rsidR="003A6F90" w:rsidRPr="00EF0005">
        <w:rPr>
          <w:rFonts w:ascii="Calibri" w:eastAsia="Calibri" w:hAnsi="Calibri" w:cs="Calibri"/>
          <w:w w:val="31"/>
          <w:position w:val="2"/>
          <w:sz w:val="52"/>
          <w:szCs w:val="52"/>
        </w:rPr>
        <w:t xml:space="preserve"> </w:t>
      </w:r>
      <w:r w:rsidR="000719CB" w:rsidRPr="00EF0005">
        <w:rPr>
          <w:rFonts w:ascii="Calibri" w:eastAsia="Calibri" w:hAnsi="Calibri" w:cs="Calibri"/>
          <w:w w:val="31"/>
          <w:position w:val="2"/>
          <w:sz w:val="52"/>
          <w:szCs w:val="52"/>
        </w:rPr>
        <w:t xml:space="preserve">  </w:t>
      </w:r>
      <w:r w:rsidR="0007550C" w:rsidRPr="00EF0005">
        <w:rPr>
          <w:rFonts w:ascii="Calibri" w:eastAsia="Calibri" w:hAnsi="Calibri" w:cs="Calibri"/>
          <w:position w:val="2"/>
          <w:sz w:val="52"/>
          <w:szCs w:val="52"/>
        </w:rPr>
        <w:t>Application</w:t>
      </w:r>
      <w:r w:rsidR="00031BE9">
        <w:rPr>
          <w:rFonts w:ascii="Calibri" w:eastAsia="Calibri" w:hAnsi="Calibri" w:cs="Calibri"/>
          <w:position w:val="2"/>
          <w:sz w:val="52"/>
          <w:szCs w:val="52"/>
        </w:rPr>
        <w:t xml:space="preserve"> </w:t>
      </w:r>
    </w:p>
    <w:p w:rsidR="00895737" w:rsidRPr="00031BE9" w:rsidRDefault="00031BE9" w:rsidP="00031BE9">
      <w:pPr>
        <w:spacing w:line="720" w:lineRule="exact"/>
        <w:ind w:left="450"/>
        <w:rPr>
          <w:rFonts w:ascii="Calibri" w:eastAsia="Calibri" w:hAnsi="Calibri" w:cs="Calibri"/>
          <w:position w:val="2"/>
          <w:sz w:val="52"/>
          <w:szCs w:val="52"/>
        </w:rPr>
      </w:pPr>
      <w:r>
        <w:rPr>
          <w:rFonts w:ascii="Calibri" w:eastAsia="Calibri" w:hAnsi="Calibri" w:cs="Calibri"/>
          <w:position w:val="2"/>
          <w:sz w:val="52"/>
          <w:szCs w:val="52"/>
        </w:rPr>
        <w:t xml:space="preserve">                                2016</w:t>
      </w:r>
    </w:p>
    <w:p w:rsidR="00895737" w:rsidRPr="00EF0005" w:rsidRDefault="00895737">
      <w:pPr>
        <w:spacing w:before="13" w:line="220" w:lineRule="exact"/>
        <w:ind w:left="228"/>
        <w:rPr>
          <w:rFonts w:ascii="Calibri" w:eastAsia="Calibri" w:hAnsi="Calibri" w:cs="Calibri"/>
        </w:rPr>
      </w:pPr>
    </w:p>
    <w:p w:rsidR="009901BA" w:rsidRPr="00EF0005" w:rsidRDefault="0007550C">
      <w:pPr>
        <w:spacing w:before="15"/>
        <w:ind w:left="228"/>
        <w:rPr>
          <w:rFonts w:asciiTheme="minorHAnsi" w:eastAsia="Calibri" w:hAnsiTheme="minorHAnsi" w:cs="Calibri"/>
          <w:spacing w:val="1"/>
          <w:w w:val="103"/>
        </w:rPr>
      </w:pPr>
      <w:r w:rsidRPr="00EF0005">
        <w:rPr>
          <w:rFonts w:asciiTheme="minorHAnsi" w:eastAsia="Calibri" w:hAnsiTheme="minorHAnsi" w:cs="Calibri"/>
          <w:spacing w:val="2"/>
          <w:w w:val="103"/>
        </w:rPr>
        <w:t>D</w:t>
      </w:r>
      <w:r w:rsidRPr="00EF0005">
        <w:rPr>
          <w:rFonts w:asciiTheme="minorHAnsi" w:eastAsia="Calibri" w:hAnsiTheme="minorHAnsi" w:cs="Calibri"/>
          <w:spacing w:val="1"/>
          <w:w w:val="103"/>
        </w:rPr>
        <w:t>e</w:t>
      </w:r>
      <w:r w:rsidR="003A6F90" w:rsidRPr="00EF0005">
        <w:rPr>
          <w:rFonts w:asciiTheme="minorHAnsi" w:eastAsia="Calibri" w:hAnsiTheme="minorHAnsi" w:cs="Calibri"/>
          <w:spacing w:val="1"/>
          <w:w w:val="103"/>
        </w:rPr>
        <w:t xml:space="preserve">ar </w:t>
      </w:r>
      <w:r w:rsidRPr="00EF0005">
        <w:rPr>
          <w:rFonts w:asciiTheme="minorHAnsi" w:eastAsia="Calibri" w:hAnsiTheme="minorHAnsi" w:cs="Calibri"/>
          <w:spacing w:val="1"/>
          <w:w w:val="103"/>
        </w:rPr>
        <w:t>L</w:t>
      </w:r>
      <w:r w:rsidRPr="00EF0005">
        <w:rPr>
          <w:rFonts w:asciiTheme="minorHAnsi" w:eastAsia="Calibri" w:hAnsiTheme="minorHAnsi" w:cs="Calibri"/>
          <w:spacing w:val="2"/>
          <w:w w:val="103"/>
        </w:rPr>
        <w:t>an</w:t>
      </w:r>
      <w:r w:rsidRPr="00EF0005">
        <w:rPr>
          <w:rFonts w:asciiTheme="minorHAnsi" w:eastAsia="Calibri" w:hAnsiTheme="minorHAnsi" w:cs="Calibri"/>
          <w:spacing w:val="1"/>
          <w:w w:val="103"/>
        </w:rPr>
        <w:t>g</w:t>
      </w:r>
      <w:r w:rsidRPr="00EF0005">
        <w:rPr>
          <w:rFonts w:asciiTheme="minorHAnsi" w:eastAsia="Calibri" w:hAnsiTheme="minorHAnsi" w:cs="Calibri"/>
          <w:spacing w:val="2"/>
          <w:w w:val="103"/>
        </w:rPr>
        <w:t>ua</w:t>
      </w:r>
      <w:r w:rsidRPr="00EF0005">
        <w:rPr>
          <w:rFonts w:asciiTheme="minorHAnsi" w:eastAsia="Calibri" w:hAnsiTheme="minorHAnsi" w:cs="Calibri"/>
          <w:spacing w:val="1"/>
          <w:w w:val="103"/>
        </w:rPr>
        <w:t>g</w:t>
      </w:r>
      <w:r w:rsidRPr="00EF0005">
        <w:rPr>
          <w:rFonts w:asciiTheme="minorHAnsi" w:eastAsia="Calibri" w:hAnsiTheme="minorHAnsi" w:cs="Calibri"/>
          <w:spacing w:val="2"/>
          <w:w w:val="103"/>
        </w:rPr>
        <w:t>e</w:t>
      </w:r>
      <w:r w:rsidR="003A6F90"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Tea</w:t>
      </w:r>
      <w:r w:rsidR="003A6F90" w:rsidRPr="00EF0005">
        <w:rPr>
          <w:rFonts w:asciiTheme="minorHAnsi" w:eastAsia="Calibri" w:hAnsiTheme="minorHAnsi" w:cs="Calibri"/>
          <w:spacing w:val="3"/>
          <w:w w:val="103"/>
        </w:rPr>
        <w:t>chers</w:t>
      </w:r>
      <w:r w:rsidRPr="00EF0005">
        <w:rPr>
          <w:rFonts w:asciiTheme="minorHAnsi" w:eastAsia="Calibri" w:hAnsiTheme="minorHAnsi" w:cs="Calibri"/>
          <w:spacing w:val="1"/>
          <w:w w:val="103"/>
        </w:rPr>
        <w:t>,</w:t>
      </w:r>
    </w:p>
    <w:p w:rsidR="00895737" w:rsidRPr="00EF0005" w:rsidRDefault="00895737">
      <w:pPr>
        <w:spacing w:before="15"/>
        <w:ind w:left="228"/>
        <w:rPr>
          <w:rFonts w:asciiTheme="minorHAnsi" w:eastAsia="Calibri" w:hAnsiTheme="minorHAnsi" w:cs="Calibri"/>
          <w:sz w:val="10"/>
          <w:szCs w:val="10"/>
        </w:rPr>
      </w:pPr>
    </w:p>
    <w:p w:rsidR="00EF0005" w:rsidRPr="00EF0005" w:rsidRDefault="0007550C" w:rsidP="002E244D">
      <w:pPr>
        <w:spacing w:before="6"/>
        <w:ind w:left="228" w:right="313"/>
        <w:rPr>
          <w:rFonts w:asciiTheme="minorHAnsi" w:eastAsia="Calibri" w:hAnsiTheme="minorHAnsi" w:cs="Calibri"/>
          <w:spacing w:val="1"/>
          <w:w w:val="103"/>
        </w:rPr>
      </w:pPr>
      <w:r w:rsidRPr="00EF0005">
        <w:rPr>
          <w:rFonts w:asciiTheme="minorHAnsi" w:eastAsia="Calibri" w:hAnsiTheme="minorHAnsi" w:cs="Calibri"/>
          <w:spacing w:val="2"/>
          <w:w w:val="103"/>
        </w:rPr>
        <w:t>As</w:t>
      </w:r>
      <w:r w:rsidRPr="00EF0005">
        <w:rPr>
          <w:rFonts w:asciiTheme="minorHAnsi" w:eastAsia="Calibri" w:hAnsiTheme="minorHAnsi" w:cs="Calibri"/>
          <w:spacing w:val="1"/>
          <w:w w:val="103"/>
        </w:rPr>
        <w:t xml:space="preserve"> an i</w:t>
      </w:r>
      <w:r w:rsidRPr="00EF0005">
        <w:rPr>
          <w:rFonts w:asciiTheme="minorHAnsi" w:eastAsia="Calibri" w:hAnsiTheme="minorHAnsi" w:cs="Calibri"/>
          <w:spacing w:val="2"/>
          <w:w w:val="103"/>
        </w:rPr>
        <w:t>n</w:t>
      </w:r>
      <w:r w:rsidRPr="00EF0005">
        <w:rPr>
          <w:rFonts w:asciiTheme="minorHAnsi" w:eastAsia="Calibri" w:hAnsiTheme="minorHAnsi" w:cs="Calibri"/>
          <w:spacing w:val="1"/>
          <w:w w:val="103"/>
        </w:rPr>
        <w:t>c</w:t>
      </w:r>
      <w:r w:rsidRPr="00EF0005">
        <w:rPr>
          <w:rFonts w:asciiTheme="minorHAnsi" w:eastAsia="Calibri" w:hAnsiTheme="minorHAnsi" w:cs="Calibri"/>
          <w:spacing w:val="2"/>
          <w:w w:val="103"/>
        </w:rPr>
        <w:t>en</w:t>
      </w:r>
      <w:r w:rsidRPr="00EF0005">
        <w:rPr>
          <w:rFonts w:asciiTheme="minorHAnsi" w:eastAsia="Calibri" w:hAnsiTheme="minorHAnsi" w:cs="Calibri"/>
          <w:spacing w:val="1"/>
          <w:w w:val="103"/>
        </w:rPr>
        <w:t>tiv</w:t>
      </w:r>
      <w:r w:rsidRPr="00EF0005">
        <w:rPr>
          <w:rFonts w:asciiTheme="minorHAnsi" w:eastAsia="Calibri" w:hAnsiTheme="minorHAnsi" w:cs="Calibri"/>
          <w:spacing w:val="2"/>
          <w:w w:val="103"/>
        </w:rPr>
        <w:t>e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1"/>
          <w:w w:val="103"/>
        </w:rPr>
        <w:t>f</w:t>
      </w:r>
      <w:r w:rsidRPr="00EF0005">
        <w:rPr>
          <w:rFonts w:asciiTheme="minorHAnsi" w:eastAsia="Calibri" w:hAnsiTheme="minorHAnsi" w:cs="Calibri"/>
          <w:spacing w:val="2"/>
          <w:w w:val="103"/>
        </w:rPr>
        <w:t>o</w:t>
      </w:r>
      <w:r w:rsidRPr="00EF0005">
        <w:rPr>
          <w:rFonts w:asciiTheme="minorHAnsi" w:eastAsia="Calibri" w:hAnsiTheme="minorHAnsi" w:cs="Calibri"/>
          <w:spacing w:val="1"/>
          <w:w w:val="103"/>
        </w:rPr>
        <w:t>r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a</w:t>
      </w:r>
      <w:r w:rsidRPr="00EF0005">
        <w:rPr>
          <w:rFonts w:asciiTheme="minorHAnsi" w:eastAsia="Calibri" w:hAnsiTheme="minorHAnsi" w:cs="Calibri"/>
          <w:spacing w:val="1"/>
          <w:w w:val="103"/>
        </w:rPr>
        <w:t>ll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3"/>
          <w:w w:val="103"/>
        </w:rPr>
        <w:t>m</w:t>
      </w:r>
      <w:r w:rsidRPr="00EF0005">
        <w:rPr>
          <w:rFonts w:asciiTheme="minorHAnsi" w:eastAsia="Calibri" w:hAnsiTheme="minorHAnsi" w:cs="Calibri"/>
          <w:spacing w:val="2"/>
          <w:w w:val="103"/>
        </w:rPr>
        <w:t>e</w:t>
      </w:r>
      <w:r w:rsidRPr="00EF0005">
        <w:rPr>
          <w:rFonts w:asciiTheme="minorHAnsi" w:eastAsia="Calibri" w:hAnsiTheme="minorHAnsi" w:cs="Calibri"/>
          <w:spacing w:val="3"/>
          <w:w w:val="103"/>
        </w:rPr>
        <w:t>m</w:t>
      </w:r>
      <w:r w:rsidRPr="00EF0005">
        <w:rPr>
          <w:rFonts w:asciiTheme="minorHAnsi" w:eastAsia="Calibri" w:hAnsiTheme="minorHAnsi" w:cs="Calibri"/>
          <w:spacing w:val="2"/>
          <w:w w:val="103"/>
        </w:rPr>
        <w:t>be</w:t>
      </w:r>
      <w:r w:rsidRPr="00EF0005">
        <w:rPr>
          <w:rFonts w:asciiTheme="minorHAnsi" w:eastAsia="Calibri" w:hAnsiTheme="minorHAnsi" w:cs="Calibri"/>
          <w:spacing w:val="1"/>
          <w:w w:val="103"/>
        </w:rPr>
        <w:t>rs</w:t>
      </w:r>
      <w:r w:rsidR="009901BA" w:rsidRPr="00EF0005">
        <w:rPr>
          <w:rFonts w:asciiTheme="minorHAnsi" w:eastAsia="Calibri" w:hAnsiTheme="minorHAnsi" w:cs="Calibri"/>
          <w:spacing w:val="1"/>
          <w:w w:val="103"/>
        </w:rPr>
        <w:t xml:space="preserve"> </w:t>
      </w:r>
      <w:r w:rsidRPr="00EF0005">
        <w:rPr>
          <w:rFonts w:asciiTheme="minorHAnsi" w:eastAsia="Calibri" w:hAnsiTheme="minorHAnsi" w:cs="Calibri"/>
          <w:spacing w:val="1"/>
          <w:w w:val="103"/>
        </w:rPr>
        <w:t>in y</w:t>
      </w:r>
      <w:r w:rsidRPr="00EF0005">
        <w:rPr>
          <w:rFonts w:asciiTheme="minorHAnsi" w:eastAsia="Calibri" w:hAnsiTheme="minorHAnsi" w:cs="Calibri"/>
          <w:spacing w:val="2"/>
          <w:w w:val="103"/>
        </w:rPr>
        <w:t>ou</w:t>
      </w:r>
      <w:r w:rsidR="00DE6112">
        <w:rPr>
          <w:rFonts w:asciiTheme="minorHAnsi" w:eastAsia="Calibri" w:hAnsiTheme="minorHAnsi" w:cs="Calibri"/>
          <w:spacing w:val="1"/>
          <w:w w:val="103"/>
        </w:rPr>
        <w:t xml:space="preserve">r </w:t>
      </w:r>
      <w:r w:rsidR="00C84312" w:rsidRPr="00EF0005">
        <w:rPr>
          <w:rFonts w:asciiTheme="minorHAnsi" w:eastAsia="Calibri" w:hAnsiTheme="minorHAnsi" w:cs="Calibri"/>
          <w:spacing w:val="1"/>
          <w:w w:val="103"/>
        </w:rPr>
        <w:t xml:space="preserve">World </w:t>
      </w:r>
      <w:r w:rsidRPr="00EF0005">
        <w:rPr>
          <w:rFonts w:asciiTheme="minorHAnsi" w:eastAsia="Calibri" w:hAnsiTheme="minorHAnsi" w:cs="Calibri"/>
          <w:spacing w:val="1"/>
          <w:w w:val="103"/>
        </w:rPr>
        <w:t>l</w:t>
      </w:r>
      <w:r w:rsidRPr="00EF0005">
        <w:rPr>
          <w:rFonts w:asciiTheme="minorHAnsi" w:eastAsia="Calibri" w:hAnsiTheme="minorHAnsi" w:cs="Calibri"/>
          <w:spacing w:val="2"/>
          <w:w w:val="103"/>
        </w:rPr>
        <w:t>an</w:t>
      </w:r>
      <w:r w:rsidRPr="00EF0005">
        <w:rPr>
          <w:rFonts w:asciiTheme="minorHAnsi" w:eastAsia="Calibri" w:hAnsiTheme="minorHAnsi" w:cs="Calibri"/>
          <w:spacing w:val="1"/>
          <w:w w:val="103"/>
        </w:rPr>
        <w:t>g</w:t>
      </w:r>
      <w:r w:rsidRPr="00EF0005">
        <w:rPr>
          <w:rFonts w:asciiTheme="minorHAnsi" w:eastAsia="Calibri" w:hAnsiTheme="minorHAnsi" w:cs="Calibri"/>
          <w:spacing w:val="2"/>
          <w:w w:val="103"/>
        </w:rPr>
        <w:t>u</w:t>
      </w:r>
      <w:r w:rsidRPr="00EF0005">
        <w:rPr>
          <w:rFonts w:asciiTheme="minorHAnsi" w:eastAsia="Calibri" w:hAnsiTheme="minorHAnsi" w:cs="Calibri"/>
          <w:spacing w:val="1"/>
          <w:w w:val="103"/>
        </w:rPr>
        <w:t>ag</w:t>
      </w:r>
      <w:r w:rsidRPr="00EF0005">
        <w:rPr>
          <w:rFonts w:asciiTheme="minorHAnsi" w:eastAsia="Calibri" w:hAnsiTheme="minorHAnsi" w:cs="Calibri"/>
          <w:spacing w:val="2"/>
          <w:w w:val="103"/>
        </w:rPr>
        <w:t>e dep</w:t>
      </w:r>
      <w:r w:rsidRPr="00EF0005">
        <w:rPr>
          <w:rFonts w:asciiTheme="minorHAnsi" w:eastAsia="Calibri" w:hAnsiTheme="minorHAnsi" w:cs="Calibri"/>
          <w:spacing w:val="1"/>
          <w:w w:val="103"/>
        </w:rPr>
        <w:t>art</w:t>
      </w:r>
      <w:r w:rsidRPr="00EF0005">
        <w:rPr>
          <w:rFonts w:asciiTheme="minorHAnsi" w:eastAsia="Calibri" w:hAnsiTheme="minorHAnsi" w:cs="Calibri"/>
          <w:spacing w:val="3"/>
          <w:w w:val="103"/>
        </w:rPr>
        <w:t>m</w:t>
      </w:r>
      <w:r w:rsidRPr="00EF0005">
        <w:rPr>
          <w:rFonts w:asciiTheme="minorHAnsi" w:eastAsia="Calibri" w:hAnsiTheme="minorHAnsi" w:cs="Calibri"/>
          <w:spacing w:val="2"/>
          <w:w w:val="103"/>
        </w:rPr>
        <w:t xml:space="preserve">ent to join </w:t>
      </w:r>
      <w:r w:rsidRPr="00EF0005">
        <w:rPr>
          <w:rFonts w:asciiTheme="minorHAnsi" w:eastAsia="Calibri" w:hAnsiTheme="minorHAnsi" w:cs="Calibri"/>
          <w:spacing w:val="1"/>
          <w:w w:val="103"/>
        </w:rPr>
        <w:t>PSMLA,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we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a</w:t>
      </w:r>
      <w:r w:rsidRPr="00EF0005">
        <w:rPr>
          <w:rFonts w:asciiTheme="minorHAnsi" w:eastAsia="Calibri" w:hAnsiTheme="minorHAnsi" w:cs="Calibri"/>
          <w:spacing w:val="1"/>
          <w:w w:val="103"/>
        </w:rPr>
        <w:t>r</w:t>
      </w:r>
      <w:r w:rsidRPr="00EF0005">
        <w:rPr>
          <w:rFonts w:asciiTheme="minorHAnsi" w:eastAsia="Calibri" w:hAnsiTheme="minorHAnsi" w:cs="Calibri"/>
          <w:spacing w:val="2"/>
          <w:w w:val="103"/>
        </w:rPr>
        <w:t>e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o</w:t>
      </w:r>
      <w:r w:rsidRPr="00EF0005">
        <w:rPr>
          <w:rFonts w:asciiTheme="minorHAnsi" w:eastAsia="Calibri" w:hAnsiTheme="minorHAnsi" w:cs="Calibri"/>
          <w:spacing w:val="1"/>
          <w:w w:val="103"/>
        </w:rPr>
        <w:t>ff</w:t>
      </w:r>
      <w:r w:rsidRPr="00EF0005">
        <w:rPr>
          <w:rFonts w:asciiTheme="minorHAnsi" w:eastAsia="Calibri" w:hAnsiTheme="minorHAnsi" w:cs="Calibri"/>
          <w:spacing w:val="2"/>
          <w:w w:val="103"/>
        </w:rPr>
        <w:t>e</w:t>
      </w:r>
      <w:r w:rsidRPr="00EF0005">
        <w:rPr>
          <w:rFonts w:asciiTheme="minorHAnsi" w:eastAsia="Calibri" w:hAnsiTheme="minorHAnsi" w:cs="Calibri"/>
          <w:spacing w:val="1"/>
          <w:w w:val="103"/>
        </w:rPr>
        <w:t>ri</w:t>
      </w:r>
      <w:r w:rsidRPr="00EF0005">
        <w:rPr>
          <w:rFonts w:asciiTheme="minorHAnsi" w:eastAsia="Calibri" w:hAnsiTheme="minorHAnsi" w:cs="Calibri"/>
          <w:spacing w:val="2"/>
          <w:w w:val="103"/>
        </w:rPr>
        <w:t>n</w:t>
      </w:r>
      <w:r w:rsidRPr="00EF0005">
        <w:rPr>
          <w:rFonts w:asciiTheme="minorHAnsi" w:eastAsia="Calibri" w:hAnsiTheme="minorHAnsi" w:cs="Calibri"/>
          <w:spacing w:val="1"/>
          <w:w w:val="103"/>
        </w:rPr>
        <w:t>g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a</w:t>
      </w:r>
      <w:r w:rsidRPr="00584833">
        <w:rPr>
          <w:rFonts w:asciiTheme="minorHAnsi" w:eastAsia="Calibri" w:hAnsiTheme="minorHAnsi" w:cs="Calibri"/>
          <w:b/>
          <w:spacing w:val="1"/>
          <w:w w:val="3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s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pe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ci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a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l</w:t>
      </w:r>
      <w:r w:rsidR="009901BA" w:rsidRPr="00584833">
        <w:rPr>
          <w:rFonts w:asciiTheme="minorHAnsi" w:eastAsia="Calibri" w:hAnsiTheme="minorHAnsi" w:cs="Calibri"/>
          <w:b/>
          <w:spacing w:val="1"/>
          <w:w w:val="103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32"/>
        </w:rPr>
        <w:t xml:space="preserve"> </w:t>
      </w:r>
      <w:r w:rsidR="009901BA" w:rsidRPr="00584833">
        <w:rPr>
          <w:rFonts w:asciiTheme="minorHAnsi" w:eastAsia="Calibri" w:hAnsiTheme="minorHAnsi" w:cs="Calibri"/>
          <w:b/>
          <w:spacing w:val="1"/>
          <w:w w:val="3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gr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ou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p</w:t>
      </w:r>
      <w:r w:rsidR="009901BA" w:rsidRPr="00584833">
        <w:rPr>
          <w:rFonts w:asciiTheme="minorHAnsi" w:eastAsia="Calibri" w:hAnsiTheme="minorHAnsi" w:cs="Calibri"/>
          <w:b/>
          <w:spacing w:val="1"/>
          <w:w w:val="103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32"/>
        </w:rPr>
        <w:t xml:space="preserve"> </w:t>
      </w:r>
      <w:r w:rsidR="0037365B">
        <w:rPr>
          <w:rFonts w:asciiTheme="minorHAnsi" w:eastAsia="Calibri" w:hAnsiTheme="minorHAnsi" w:cs="Calibri"/>
          <w:b/>
          <w:spacing w:val="1"/>
          <w:w w:val="3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r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a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t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e</w:t>
      </w:r>
      <w:proofErr w:type="gramStart"/>
      <w:r w:rsidRPr="00584833">
        <w:rPr>
          <w:rFonts w:asciiTheme="minorHAnsi" w:eastAsia="Calibri" w:hAnsiTheme="minorHAnsi" w:cs="Calibri"/>
          <w:b/>
          <w:spacing w:val="1"/>
          <w:w w:val="73"/>
        </w:rPr>
        <w:t xml:space="preserve">, </w:t>
      </w:r>
      <w:r w:rsidR="009901BA" w:rsidRPr="00584833">
        <w:rPr>
          <w:rFonts w:asciiTheme="minorHAnsi" w:eastAsia="Calibri" w:hAnsiTheme="minorHAnsi" w:cs="Calibri"/>
          <w:b/>
          <w:spacing w:val="1"/>
          <w:w w:val="73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2"/>
          <w:w w:val="73"/>
        </w:rPr>
        <w:t>w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h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ic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h</w:t>
      </w:r>
      <w:proofErr w:type="gramEnd"/>
      <w:r w:rsidRPr="00584833">
        <w:rPr>
          <w:rFonts w:asciiTheme="minorHAnsi" w:eastAsia="Calibri" w:hAnsiTheme="minorHAnsi" w:cs="Calibri"/>
          <w:b/>
          <w:w w:val="32"/>
        </w:rPr>
        <w:t xml:space="preserve"> </w:t>
      </w:r>
      <w:r w:rsidR="00EF076A">
        <w:rPr>
          <w:rFonts w:asciiTheme="minorHAnsi" w:eastAsia="Calibri" w:hAnsiTheme="minorHAnsi" w:cs="Calibri"/>
          <w:b/>
          <w:w w:val="3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is</w:t>
      </w:r>
      <w:r w:rsidRPr="00584833">
        <w:rPr>
          <w:rFonts w:asciiTheme="minorHAnsi" w:eastAsia="Calibri" w:hAnsiTheme="minorHAnsi" w:cs="Calibri"/>
          <w:b/>
          <w:spacing w:val="1"/>
          <w:w w:val="6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2"/>
          <w:w w:val="62"/>
        </w:rPr>
        <w:t>$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10</w:t>
      </w:r>
      <w:r w:rsidR="0037365B">
        <w:rPr>
          <w:rFonts w:asciiTheme="minorHAnsi" w:eastAsia="Calibri" w:hAnsiTheme="minorHAnsi" w:cs="Calibri"/>
          <w:b/>
          <w:spacing w:val="2"/>
          <w:w w:val="103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6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2"/>
          <w:w w:val="62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3"/>
          <w:w w:val="103"/>
        </w:rPr>
        <w:t xml:space="preserve">off the </w:t>
      </w:r>
      <w:r w:rsidR="00C84312" w:rsidRPr="00584833">
        <w:rPr>
          <w:rFonts w:asciiTheme="minorHAnsi" w:eastAsia="Calibri" w:hAnsiTheme="minorHAnsi" w:cs="Calibri"/>
          <w:b/>
          <w:spacing w:val="3"/>
          <w:w w:val="103"/>
        </w:rPr>
        <w:t xml:space="preserve">regular </w:t>
      </w:r>
      <w:r w:rsidRPr="00584833">
        <w:rPr>
          <w:rFonts w:asciiTheme="minorHAnsi" w:eastAsia="Calibri" w:hAnsiTheme="minorHAnsi" w:cs="Calibri"/>
          <w:b/>
          <w:spacing w:val="3"/>
          <w:w w:val="103"/>
        </w:rPr>
        <w:t>mem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be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rs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h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i</w:t>
      </w:r>
      <w:r w:rsidRPr="00584833">
        <w:rPr>
          <w:rFonts w:asciiTheme="minorHAnsi" w:eastAsia="Calibri" w:hAnsiTheme="minorHAnsi" w:cs="Calibri"/>
          <w:b/>
          <w:spacing w:val="2"/>
          <w:w w:val="103"/>
        </w:rPr>
        <w:t>p</w:t>
      </w:r>
      <w:r w:rsidRPr="00584833">
        <w:rPr>
          <w:rFonts w:asciiTheme="minorHAnsi" w:eastAsia="Calibri" w:hAnsiTheme="minorHAnsi" w:cs="Calibri"/>
          <w:b/>
          <w:spacing w:val="1"/>
          <w:w w:val="54"/>
        </w:rPr>
        <w:t xml:space="preserve"> </w:t>
      </w:r>
      <w:r w:rsidRPr="00584833">
        <w:rPr>
          <w:rFonts w:asciiTheme="minorHAnsi" w:eastAsia="Calibri" w:hAnsiTheme="minorHAnsi" w:cs="Calibri"/>
          <w:b/>
          <w:spacing w:val="1"/>
          <w:w w:val="103"/>
        </w:rPr>
        <w:t>fee</w:t>
      </w:r>
      <w:r w:rsidRPr="00EF0005">
        <w:rPr>
          <w:rFonts w:asciiTheme="minorHAnsi" w:eastAsia="Calibri" w:hAnsiTheme="minorHAnsi" w:cs="Calibri"/>
          <w:spacing w:val="1"/>
          <w:w w:val="103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pe</w:t>
      </w:r>
      <w:r w:rsidRPr="00EF0005">
        <w:rPr>
          <w:rFonts w:asciiTheme="minorHAnsi" w:eastAsia="Calibri" w:hAnsiTheme="minorHAnsi" w:cs="Calibri"/>
          <w:spacing w:val="1"/>
          <w:w w:val="103"/>
        </w:rPr>
        <w:t>r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="0037365B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spacing w:val="2"/>
          <w:w w:val="103"/>
        </w:rPr>
        <w:t>pe</w:t>
      </w:r>
      <w:r w:rsidRPr="00EF0005">
        <w:rPr>
          <w:rFonts w:asciiTheme="minorHAnsi" w:eastAsia="Calibri" w:hAnsiTheme="minorHAnsi" w:cs="Calibri"/>
          <w:spacing w:val="1"/>
          <w:w w:val="103"/>
        </w:rPr>
        <w:t>rs</w:t>
      </w:r>
      <w:r w:rsidRPr="00EF0005">
        <w:rPr>
          <w:rFonts w:asciiTheme="minorHAnsi" w:eastAsia="Calibri" w:hAnsiTheme="minorHAnsi" w:cs="Calibri"/>
          <w:spacing w:val="2"/>
          <w:w w:val="103"/>
        </w:rPr>
        <w:t>on</w:t>
      </w:r>
      <w:r w:rsidR="0037365B">
        <w:rPr>
          <w:rFonts w:asciiTheme="minorHAnsi" w:eastAsia="Calibri" w:hAnsiTheme="minorHAnsi" w:cs="Calibri"/>
          <w:spacing w:val="2"/>
          <w:w w:val="103"/>
        </w:rPr>
        <w:t xml:space="preserve"> 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 </w:t>
      </w:r>
      <w:r w:rsidRPr="00EF0005">
        <w:rPr>
          <w:rFonts w:asciiTheme="minorHAnsi" w:eastAsia="Calibri" w:hAnsiTheme="minorHAnsi" w:cs="Calibri"/>
          <w:spacing w:val="1"/>
          <w:w w:val="103"/>
        </w:rPr>
        <w:t>f</w:t>
      </w:r>
      <w:r w:rsidRPr="00EF0005">
        <w:rPr>
          <w:rFonts w:asciiTheme="minorHAnsi" w:eastAsia="Calibri" w:hAnsiTheme="minorHAnsi" w:cs="Calibri"/>
          <w:spacing w:val="2"/>
          <w:w w:val="103"/>
        </w:rPr>
        <w:t xml:space="preserve">or </w:t>
      </w:r>
      <w:r w:rsidRPr="00EF0005">
        <w:rPr>
          <w:rFonts w:asciiTheme="minorHAnsi" w:eastAsia="Calibri" w:hAnsiTheme="minorHAnsi" w:cs="Calibri"/>
          <w:b/>
          <w:spacing w:val="2"/>
          <w:w w:val="103"/>
        </w:rPr>
        <w:t>groups of three o</w:t>
      </w:r>
      <w:r w:rsidRPr="00EF0005">
        <w:rPr>
          <w:rFonts w:asciiTheme="minorHAnsi" w:eastAsia="Calibri" w:hAnsiTheme="minorHAnsi" w:cs="Calibri"/>
          <w:b/>
          <w:spacing w:val="1"/>
          <w:w w:val="103"/>
        </w:rPr>
        <w:t>r</w:t>
      </w:r>
      <w:r w:rsidRPr="00EF0005">
        <w:rPr>
          <w:rFonts w:asciiTheme="minorHAnsi" w:eastAsia="Calibri" w:hAnsiTheme="minorHAnsi" w:cs="Calibri"/>
          <w:b/>
          <w:spacing w:val="1"/>
          <w:w w:val="32"/>
        </w:rPr>
        <w:t xml:space="preserve">  </w:t>
      </w:r>
      <w:r w:rsidR="0037365B">
        <w:rPr>
          <w:rFonts w:asciiTheme="minorHAnsi" w:eastAsia="Calibri" w:hAnsiTheme="minorHAnsi" w:cs="Calibri"/>
          <w:b/>
          <w:spacing w:val="1"/>
          <w:w w:val="32"/>
        </w:rPr>
        <w:t xml:space="preserve"> </w:t>
      </w:r>
      <w:r w:rsidRPr="00EF0005">
        <w:rPr>
          <w:rFonts w:asciiTheme="minorHAnsi" w:eastAsia="Calibri" w:hAnsiTheme="minorHAnsi" w:cs="Calibri"/>
          <w:b/>
          <w:spacing w:val="3"/>
          <w:w w:val="103"/>
        </w:rPr>
        <w:t>m</w:t>
      </w:r>
      <w:r w:rsidRPr="00EF0005">
        <w:rPr>
          <w:rFonts w:asciiTheme="minorHAnsi" w:eastAsia="Calibri" w:hAnsiTheme="minorHAnsi" w:cs="Calibri"/>
          <w:b/>
          <w:spacing w:val="2"/>
          <w:w w:val="103"/>
        </w:rPr>
        <w:t>o</w:t>
      </w:r>
      <w:r w:rsidRPr="00EF0005">
        <w:rPr>
          <w:rFonts w:asciiTheme="minorHAnsi" w:eastAsia="Calibri" w:hAnsiTheme="minorHAnsi" w:cs="Calibri"/>
          <w:b/>
          <w:spacing w:val="1"/>
          <w:w w:val="103"/>
        </w:rPr>
        <w:t>r</w:t>
      </w:r>
      <w:r w:rsidR="00DE025D" w:rsidRPr="00EF0005">
        <w:rPr>
          <w:rFonts w:asciiTheme="minorHAnsi" w:eastAsia="Calibri" w:hAnsiTheme="minorHAnsi" w:cs="Calibri"/>
          <w:b/>
          <w:spacing w:val="2"/>
          <w:w w:val="103"/>
        </w:rPr>
        <w:t>e teachers from</w:t>
      </w:r>
      <w:r w:rsidRPr="00EF0005">
        <w:rPr>
          <w:rFonts w:asciiTheme="minorHAnsi" w:eastAsia="Calibri" w:hAnsiTheme="minorHAnsi" w:cs="Calibri"/>
          <w:b/>
          <w:spacing w:val="2"/>
          <w:w w:val="103"/>
        </w:rPr>
        <w:t xml:space="preserve"> one school</w:t>
      </w:r>
      <w:r w:rsidRPr="00EF0005">
        <w:rPr>
          <w:rFonts w:asciiTheme="minorHAnsi" w:eastAsia="Calibri" w:hAnsiTheme="minorHAnsi" w:cs="Calibri"/>
          <w:spacing w:val="1"/>
          <w:w w:val="103"/>
        </w:rPr>
        <w:t xml:space="preserve">. </w:t>
      </w:r>
    </w:p>
    <w:p w:rsidR="00EF0005" w:rsidRDefault="0007550C" w:rsidP="002E244D">
      <w:pPr>
        <w:spacing w:before="6"/>
        <w:ind w:left="228" w:right="313"/>
        <w:rPr>
          <w:rFonts w:asciiTheme="minorHAnsi" w:eastAsia="Calibri" w:hAnsiTheme="minorHAnsi" w:cs="Calibri"/>
          <w:spacing w:val="2"/>
          <w:w w:val="103"/>
        </w:rPr>
      </w:pPr>
      <w:r w:rsidRPr="00EF0005">
        <w:rPr>
          <w:rFonts w:asciiTheme="minorHAnsi" w:eastAsia="Calibri" w:hAnsiTheme="minorHAnsi" w:cs="Calibri"/>
          <w:spacing w:val="1"/>
          <w:w w:val="103"/>
        </w:rPr>
        <w:t>PSML</w:t>
      </w:r>
      <w:r w:rsidRPr="00EF0005">
        <w:rPr>
          <w:rFonts w:asciiTheme="minorHAnsi" w:eastAsia="Calibri" w:hAnsiTheme="minorHAnsi" w:cs="Calibri"/>
          <w:spacing w:val="2"/>
          <w:w w:val="103"/>
        </w:rPr>
        <w:t>A</w:t>
      </w:r>
      <w:r w:rsidRPr="00EF0005">
        <w:rPr>
          <w:rFonts w:asciiTheme="minorHAnsi" w:eastAsia="Calibri" w:hAnsiTheme="minorHAnsi" w:cs="Calibri"/>
          <w:spacing w:val="1"/>
          <w:w w:val="32"/>
        </w:rPr>
        <w:t xml:space="preserve">  </w:t>
      </w:r>
      <w:r w:rsidR="009901BA" w:rsidRPr="00EF0005">
        <w:rPr>
          <w:rFonts w:asciiTheme="minorHAnsi" w:eastAsia="Calibri" w:hAnsiTheme="minorHAnsi" w:cs="Calibri"/>
          <w:spacing w:val="1"/>
          <w:w w:val="32"/>
        </w:rPr>
        <w:t xml:space="preserve"> </w:t>
      </w:r>
      <w:r w:rsidR="00C84312" w:rsidRPr="00EF0005">
        <w:rPr>
          <w:rFonts w:asciiTheme="minorHAnsi" w:eastAsia="Calibri" w:hAnsiTheme="minorHAnsi" w:cs="Calibri"/>
          <w:spacing w:val="2"/>
          <w:w w:val="103"/>
        </w:rPr>
        <w:t>works</w:t>
      </w:r>
      <w:r w:rsidRPr="00EF0005">
        <w:rPr>
          <w:rFonts w:asciiTheme="minorHAnsi" w:eastAsia="Calibri" w:hAnsiTheme="minorHAnsi" w:cs="Calibri"/>
          <w:spacing w:val="2"/>
          <w:w w:val="103"/>
        </w:rPr>
        <w:t xml:space="preserve"> for all World La</w:t>
      </w:r>
      <w:r w:rsidR="00C84312" w:rsidRPr="00EF0005">
        <w:rPr>
          <w:rFonts w:asciiTheme="minorHAnsi" w:eastAsia="Calibri" w:hAnsiTheme="minorHAnsi" w:cs="Calibri"/>
          <w:spacing w:val="2"/>
          <w:w w:val="103"/>
        </w:rPr>
        <w:t xml:space="preserve">nguage Teachers in Pennsylvania. </w:t>
      </w:r>
      <w:r w:rsidR="002E244D">
        <w:rPr>
          <w:rFonts w:asciiTheme="minorHAnsi" w:eastAsia="Calibri" w:hAnsiTheme="minorHAnsi" w:cs="Calibri"/>
          <w:spacing w:val="2"/>
          <w:w w:val="103"/>
        </w:rPr>
        <w:t>(This PSMLA Group Membership replaces the former Institutional Membership effective July 2015.)</w:t>
      </w:r>
    </w:p>
    <w:p w:rsidR="002E244D" w:rsidRDefault="002E244D" w:rsidP="002E244D">
      <w:pPr>
        <w:pStyle w:val="ListParagraph"/>
        <w:numPr>
          <w:ilvl w:val="0"/>
          <w:numId w:val="2"/>
        </w:numPr>
        <w:spacing w:before="6"/>
        <w:ind w:right="313"/>
        <w:rPr>
          <w:rFonts w:asciiTheme="minorHAnsi" w:eastAsia="Calibri" w:hAnsiTheme="minorHAnsi" w:cs="Calibri"/>
          <w:spacing w:val="2"/>
          <w:w w:val="103"/>
        </w:rPr>
      </w:pPr>
      <w:r>
        <w:rPr>
          <w:rFonts w:asciiTheme="minorHAnsi" w:eastAsia="Calibri" w:hAnsiTheme="minorHAnsi" w:cs="Calibri"/>
          <w:spacing w:val="2"/>
          <w:w w:val="103"/>
        </w:rPr>
        <w:t>Advantages of the new Group Membership are that each teacher will now be</w:t>
      </w:r>
      <w:r w:rsidR="00EE2F9C">
        <w:rPr>
          <w:rFonts w:asciiTheme="minorHAnsi" w:eastAsia="Calibri" w:hAnsiTheme="minorHAnsi" w:cs="Calibri"/>
          <w:spacing w:val="2"/>
          <w:w w:val="103"/>
        </w:rPr>
        <w:t>:</w:t>
      </w:r>
    </w:p>
    <w:p w:rsidR="002E244D" w:rsidRDefault="002E244D" w:rsidP="002E244D">
      <w:pPr>
        <w:pStyle w:val="ListParagraph"/>
        <w:numPr>
          <w:ilvl w:val="1"/>
          <w:numId w:val="2"/>
        </w:numPr>
        <w:spacing w:before="6"/>
        <w:ind w:right="313"/>
        <w:rPr>
          <w:rFonts w:asciiTheme="minorHAnsi" w:eastAsia="Calibri" w:hAnsiTheme="minorHAnsi" w:cs="Calibri"/>
          <w:spacing w:val="2"/>
          <w:w w:val="103"/>
        </w:rPr>
      </w:pPr>
      <w:r>
        <w:rPr>
          <w:rFonts w:asciiTheme="minorHAnsi" w:eastAsia="Calibri" w:hAnsiTheme="minorHAnsi" w:cs="Calibri"/>
          <w:spacing w:val="2"/>
          <w:w w:val="103"/>
        </w:rPr>
        <w:t>Eligible to vote and submit students’ names for awards and</w:t>
      </w:r>
    </w:p>
    <w:p w:rsidR="002E244D" w:rsidRPr="002E244D" w:rsidRDefault="002E244D" w:rsidP="002E244D">
      <w:pPr>
        <w:pStyle w:val="ListParagraph"/>
        <w:numPr>
          <w:ilvl w:val="1"/>
          <w:numId w:val="2"/>
        </w:numPr>
        <w:spacing w:before="6"/>
        <w:ind w:right="313"/>
        <w:rPr>
          <w:rFonts w:asciiTheme="minorHAnsi" w:eastAsia="Calibri" w:hAnsiTheme="minorHAnsi" w:cs="Calibri"/>
          <w:spacing w:val="2"/>
          <w:w w:val="103"/>
        </w:rPr>
      </w:pPr>
      <w:r>
        <w:rPr>
          <w:rFonts w:asciiTheme="minorHAnsi" w:eastAsia="Calibri" w:hAnsiTheme="minorHAnsi" w:cs="Calibri"/>
          <w:spacing w:val="2"/>
          <w:w w:val="103"/>
        </w:rPr>
        <w:t>Count as a membership toward PEP.</w:t>
      </w:r>
    </w:p>
    <w:p w:rsidR="00EF0005" w:rsidRPr="00EF0005" w:rsidRDefault="0037365B" w:rsidP="002E244D">
      <w:pPr>
        <w:pStyle w:val="ListParagraph"/>
        <w:numPr>
          <w:ilvl w:val="0"/>
          <w:numId w:val="2"/>
        </w:numPr>
        <w:spacing w:before="6"/>
        <w:ind w:right="313"/>
        <w:rPr>
          <w:rFonts w:asciiTheme="minorHAnsi" w:eastAsia="Calibri" w:hAnsiTheme="minorHAnsi" w:cs="Calibri"/>
          <w:spacing w:val="2"/>
          <w:w w:val="103"/>
        </w:rPr>
      </w:pPr>
      <w:r>
        <w:rPr>
          <w:rFonts w:asciiTheme="minorHAnsi" w:eastAsia="Calibri" w:hAnsiTheme="minorHAnsi" w:cs="Calibri"/>
          <w:spacing w:val="2"/>
          <w:w w:val="103"/>
        </w:rPr>
        <w:t>PSMLA is</w:t>
      </w:r>
      <w:r w:rsidR="0007550C" w:rsidRPr="00EF0005">
        <w:rPr>
          <w:rFonts w:asciiTheme="minorHAnsi" w:eastAsia="Calibri" w:hAnsiTheme="minorHAnsi" w:cs="Calibri"/>
          <w:spacing w:val="2"/>
          <w:w w:val="103"/>
        </w:rPr>
        <w:t xml:space="preserve"> working to </w:t>
      </w:r>
      <w:r w:rsidR="00EE2F9C">
        <w:rPr>
          <w:rFonts w:asciiTheme="minorHAnsi" w:eastAsia="Calibri" w:hAnsiTheme="minorHAnsi" w:cs="Calibri"/>
          <w:spacing w:val="2"/>
          <w:w w:val="103"/>
        </w:rPr>
        <w:t>:</w:t>
      </w:r>
    </w:p>
    <w:p w:rsidR="00EF0005" w:rsidRPr="00EF0005" w:rsidRDefault="00EE2F9C" w:rsidP="002E244D">
      <w:pPr>
        <w:pStyle w:val="ListParagraph"/>
        <w:numPr>
          <w:ilvl w:val="1"/>
          <w:numId w:val="2"/>
        </w:numPr>
        <w:spacing w:before="6"/>
        <w:ind w:right="313"/>
        <w:rPr>
          <w:rFonts w:asciiTheme="minorHAnsi" w:eastAsia="Calibri" w:hAnsiTheme="minorHAnsi" w:cs="Calibri"/>
        </w:rPr>
      </w:pPr>
      <w:r>
        <w:rPr>
          <w:rFonts w:asciiTheme="minorHAnsi" w:eastAsia="Calibri" w:hAnsiTheme="minorHAnsi" w:cs="Calibri"/>
          <w:spacing w:val="2"/>
          <w:w w:val="103"/>
        </w:rPr>
        <w:t>R</w:t>
      </w:r>
      <w:r w:rsidR="0007550C" w:rsidRPr="00EF0005">
        <w:rPr>
          <w:rFonts w:asciiTheme="minorHAnsi" w:eastAsia="Calibri" w:hAnsiTheme="minorHAnsi" w:cs="Calibri"/>
          <w:spacing w:val="2"/>
          <w:w w:val="103"/>
        </w:rPr>
        <w:t xml:space="preserve">edesign 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 xml:space="preserve">our </w:t>
      </w:r>
      <w:r w:rsidR="0007550C" w:rsidRPr="00EF0005">
        <w:rPr>
          <w:rFonts w:asciiTheme="minorHAnsi" w:eastAsia="Calibri" w:hAnsiTheme="minorHAnsi" w:cs="Calibri"/>
          <w:spacing w:val="2"/>
          <w:w w:val="103"/>
        </w:rPr>
        <w:t>web</w:t>
      </w:r>
      <w:r w:rsidR="0007550C" w:rsidRPr="00EF0005">
        <w:rPr>
          <w:rFonts w:asciiTheme="minorHAnsi" w:eastAsia="Calibri" w:hAnsiTheme="minorHAnsi" w:cs="Calibri"/>
          <w:spacing w:val="1"/>
          <w:w w:val="103"/>
        </w:rPr>
        <w:t>sit</w:t>
      </w:r>
      <w:r w:rsidR="0007550C" w:rsidRPr="00EF0005">
        <w:rPr>
          <w:rFonts w:asciiTheme="minorHAnsi" w:eastAsia="Calibri" w:hAnsiTheme="minorHAnsi" w:cs="Calibri"/>
          <w:spacing w:val="2"/>
          <w:w w:val="103"/>
        </w:rPr>
        <w:t>e</w:t>
      </w:r>
      <w:r w:rsidR="00C84312" w:rsidRPr="00EF0005">
        <w:rPr>
          <w:rFonts w:asciiTheme="minorHAnsi" w:eastAsia="Calibri" w:hAnsiTheme="minorHAnsi" w:cs="Calibri"/>
          <w:spacing w:val="2"/>
          <w:w w:val="103"/>
        </w:rPr>
        <w:t xml:space="preserve"> and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 xml:space="preserve"> </w:t>
      </w:r>
    </w:p>
    <w:p w:rsidR="00EF0005" w:rsidRPr="00EF0005" w:rsidRDefault="00EE2F9C" w:rsidP="002E244D">
      <w:pPr>
        <w:pStyle w:val="ListParagraph"/>
        <w:numPr>
          <w:ilvl w:val="1"/>
          <w:numId w:val="2"/>
        </w:numPr>
        <w:spacing w:before="6"/>
        <w:ind w:right="313"/>
        <w:rPr>
          <w:rFonts w:asciiTheme="minorHAnsi" w:eastAsia="Calibri" w:hAnsiTheme="minorHAnsi" w:cs="Calibri"/>
        </w:rPr>
      </w:pPr>
      <w:r>
        <w:rPr>
          <w:rFonts w:asciiTheme="minorHAnsi" w:eastAsia="Calibri" w:hAnsiTheme="minorHAnsi" w:cs="Calibri"/>
          <w:spacing w:val="2"/>
          <w:w w:val="103"/>
        </w:rPr>
        <w:t>C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>ontinue to offer students certificate</w:t>
      </w:r>
      <w:r w:rsidR="00C84312" w:rsidRPr="00EF0005">
        <w:rPr>
          <w:rFonts w:asciiTheme="minorHAnsi" w:eastAsia="Calibri" w:hAnsiTheme="minorHAnsi" w:cs="Calibri"/>
          <w:spacing w:val="2"/>
          <w:w w:val="103"/>
        </w:rPr>
        <w:t>s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 xml:space="preserve"> of merit, grants and scholarships for teachers, li</w:t>
      </w:r>
      <w:r w:rsidR="0037365B">
        <w:rPr>
          <w:rFonts w:asciiTheme="minorHAnsi" w:eastAsia="Calibri" w:hAnsiTheme="minorHAnsi" w:cs="Calibri"/>
          <w:spacing w:val="2"/>
          <w:w w:val="103"/>
        </w:rPr>
        <w:t>stserv</w:t>
      </w:r>
      <w:r w:rsidR="00C84312" w:rsidRPr="00EF0005">
        <w:rPr>
          <w:rFonts w:asciiTheme="minorHAnsi" w:eastAsia="Calibri" w:hAnsiTheme="minorHAnsi" w:cs="Calibri"/>
          <w:spacing w:val="2"/>
          <w:w w:val="103"/>
        </w:rPr>
        <w:t xml:space="preserve"> job announcements and m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 xml:space="preserve">ore. </w:t>
      </w:r>
    </w:p>
    <w:p w:rsidR="00EF0005" w:rsidRPr="00EF0005" w:rsidRDefault="003B4E24" w:rsidP="002E244D">
      <w:pPr>
        <w:pStyle w:val="ListParagraph"/>
        <w:numPr>
          <w:ilvl w:val="0"/>
          <w:numId w:val="2"/>
        </w:numPr>
        <w:spacing w:before="6"/>
        <w:ind w:right="313"/>
        <w:rPr>
          <w:rFonts w:asciiTheme="minorHAnsi" w:eastAsia="Calibri" w:hAnsiTheme="minorHAnsi" w:cs="Calibri"/>
        </w:rPr>
      </w:pPr>
      <w:r w:rsidRPr="00EF0005">
        <w:rPr>
          <w:rFonts w:asciiTheme="minorHAnsi" w:eastAsia="Calibri" w:hAnsiTheme="minorHAnsi" w:cs="Calibri"/>
          <w:spacing w:val="2"/>
          <w:w w:val="103"/>
        </w:rPr>
        <w:t xml:space="preserve">We offer opportunities for professional development throughout the year and </w:t>
      </w:r>
      <w:r w:rsidR="00D615DA">
        <w:rPr>
          <w:rFonts w:asciiTheme="minorHAnsi" w:eastAsia="Calibri" w:hAnsiTheme="minorHAnsi" w:cs="Calibri"/>
          <w:spacing w:val="2"/>
          <w:w w:val="103"/>
        </w:rPr>
        <w:t xml:space="preserve">at </w:t>
      </w:r>
      <w:r w:rsidRPr="00EF0005">
        <w:rPr>
          <w:rFonts w:asciiTheme="minorHAnsi" w:eastAsia="Calibri" w:hAnsiTheme="minorHAnsi" w:cs="Calibri"/>
          <w:spacing w:val="2"/>
          <w:w w:val="103"/>
        </w:rPr>
        <w:t>our Fall Conference in October.</w:t>
      </w:r>
      <w:r w:rsidR="00C84312" w:rsidRPr="00EF0005">
        <w:rPr>
          <w:rFonts w:asciiTheme="minorHAnsi" w:eastAsia="Calibri" w:hAnsiTheme="minorHAnsi" w:cs="Calibri"/>
          <w:spacing w:val="2"/>
          <w:w w:val="103"/>
        </w:rPr>
        <w:t xml:space="preserve"> </w:t>
      </w:r>
    </w:p>
    <w:p w:rsidR="00895737" w:rsidRPr="00EF0005" w:rsidRDefault="00C84312" w:rsidP="002E244D">
      <w:pPr>
        <w:spacing w:before="6"/>
        <w:ind w:left="228" w:right="313"/>
        <w:rPr>
          <w:rFonts w:asciiTheme="minorHAnsi" w:eastAsia="Calibri" w:hAnsiTheme="minorHAnsi" w:cs="Calibri"/>
        </w:rPr>
      </w:pPr>
      <w:r w:rsidRPr="00EF0005">
        <w:rPr>
          <w:rFonts w:asciiTheme="minorHAnsi" w:eastAsia="Calibri" w:hAnsiTheme="minorHAnsi" w:cs="Calibri"/>
          <w:spacing w:val="2"/>
          <w:w w:val="103"/>
        </w:rPr>
        <w:t xml:space="preserve">Check </w:t>
      </w:r>
      <w:r w:rsidR="009901BA" w:rsidRPr="00EF0005">
        <w:rPr>
          <w:rFonts w:asciiTheme="minorHAnsi" w:eastAsia="Calibri" w:hAnsiTheme="minorHAnsi" w:cs="Calibri"/>
          <w:spacing w:val="2"/>
          <w:w w:val="103"/>
        </w:rPr>
        <w:t>the website: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 xml:space="preserve"> </w:t>
      </w:r>
      <w:hyperlink r:id="rId6" w:history="1">
        <w:r w:rsidR="003B4E24" w:rsidRPr="00EF0005">
          <w:rPr>
            <w:rStyle w:val="Hyperlink"/>
            <w:rFonts w:asciiTheme="minorHAnsi" w:eastAsia="Calibri" w:hAnsiTheme="minorHAnsi" w:cs="Calibri"/>
            <w:spacing w:val="2"/>
            <w:w w:val="103"/>
          </w:rPr>
          <w:t>www.psmla.org</w:t>
        </w:r>
      </w:hyperlink>
      <w:r w:rsidR="003B4E24" w:rsidRPr="00EF0005">
        <w:rPr>
          <w:rFonts w:asciiTheme="minorHAnsi" w:eastAsia="Calibri" w:hAnsiTheme="minorHAnsi" w:cs="Calibri"/>
          <w:spacing w:val="2"/>
          <w:w w:val="103"/>
        </w:rPr>
        <w:t xml:space="preserve"> for more information. Annual membership (January 1 – December 31) with this </w:t>
      </w:r>
      <w:r w:rsidR="003B4E24" w:rsidRPr="00EF0005">
        <w:rPr>
          <w:rFonts w:asciiTheme="minorHAnsi" w:eastAsia="Calibri" w:hAnsiTheme="minorHAnsi" w:cs="Calibri"/>
          <w:b/>
          <w:spacing w:val="2"/>
          <w:w w:val="103"/>
        </w:rPr>
        <w:t>group rate is $40 per person</w:t>
      </w:r>
      <w:r w:rsidR="003B4E24" w:rsidRPr="00EF0005">
        <w:rPr>
          <w:rFonts w:asciiTheme="minorHAnsi" w:eastAsia="Calibri" w:hAnsiTheme="minorHAnsi" w:cs="Calibri"/>
          <w:spacing w:val="2"/>
          <w:w w:val="103"/>
        </w:rPr>
        <w:t>. Individual checks are accepted along with this completed form.</w:t>
      </w:r>
      <w:r w:rsidRPr="00EF0005">
        <w:rPr>
          <w:rFonts w:asciiTheme="minorHAnsi" w:eastAsia="Calibri" w:hAnsiTheme="minorHAnsi" w:cs="Calibri"/>
          <w:spacing w:val="2"/>
          <w:w w:val="103"/>
        </w:rPr>
        <w:t xml:space="preserve"> A minimum of three teachers from one school must join to take advantage of this reduced membership opportunity.</w:t>
      </w:r>
    </w:p>
    <w:p w:rsidR="00895737" w:rsidRDefault="00895737">
      <w:pPr>
        <w:spacing w:before="13" w:line="220" w:lineRule="exact"/>
        <w:ind w:left="228"/>
        <w:rPr>
          <w:rFonts w:ascii="Calibri" w:eastAsia="Calibri" w:hAnsi="Calibri" w:cs="Calibri"/>
          <w:sz w:val="19"/>
          <w:szCs w:val="19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0"/>
        <w:gridCol w:w="1551"/>
        <w:gridCol w:w="1041"/>
        <w:gridCol w:w="2089"/>
        <w:gridCol w:w="1622"/>
        <w:gridCol w:w="1512"/>
      </w:tblGrid>
      <w:tr w:rsidR="00895737">
        <w:trPr>
          <w:trHeight w:hRule="exact" w:val="754"/>
        </w:trPr>
        <w:tc>
          <w:tcPr>
            <w:tcW w:w="41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95737" w:rsidRPr="000A79EA" w:rsidRDefault="0007550C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S</w:t>
            </w:r>
            <w:r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c</w:t>
            </w: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hoo</w:t>
            </w:r>
            <w:r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l</w:t>
            </w:r>
          </w:p>
        </w:tc>
        <w:tc>
          <w:tcPr>
            <w:tcW w:w="313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95737" w:rsidRPr="000A79EA" w:rsidRDefault="0007550C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Add</w:t>
            </w:r>
            <w:r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r</w:t>
            </w: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e</w:t>
            </w:r>
            <w:r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ss</w:t>
            </w:r>
          </w:p>
        </w:tc>
        <w:tc>
          <w:tcPr>
            <w:tcW w:w="313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95737" w:rsidRDefault="0007550C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/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Z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p</w:t>
            </w:r>
          </w:p>
        </w:tc>
      </w:tr>
      <w:tr w:rsidR="00895737">
        <w:trPr>
          <w:trHeight w:hRule="exact" w:val="274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07550C">
            <w:pPr>
              <w:spacing w:before="1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he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r</w:t>
            </w:r>
            <w:r w:rsidR="003A6F90">
              <w:rPr>
                <w:rFonts w:ascii="Calibri" w:eastAsia="Calibri" w:hAnsi="Calibri" w:cs="Calibri"/>
                <w:spacing w:val="1"/>
                <w:w w:val="3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Na</w:t>
            </w:r>
            <w:r>
              <w:rPr>
                <w:rFonts w:ascii="Calibri" w:eastAsia="Calibri" w:hAnsi="Calibri" w:cs="Calibri"/>
                <w:spacing w:val="3"/>
                <w:w w:val="103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e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Pr="000A79EA" w:rsidRDefault="0007550C">
            <w:pPr>
              <w:spacing w:before="20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Ho</w:t>
            </w:r>
            <w:r w:rsidRPr="000A79EA">
              <w:rPr>
                <w:rFonts w:ascii="Calibri" w:eastAsia="Calibri" w:hAnsi="Calibri" w:cs="Calibri"/>
                <w:spacing w:val="3"/>
                <w:w w:val="103"/>
                <w:sz w:val="19"/>
                <w:szCs w:val="19"/>
              </w:rPr>
              <w:t>m</w:t>
            </w: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e</w:t>
            </w:r>
            <w:r w:rsidR="003A6F90" w:rsidRPr="000A79EA">
              <w:rPr>
                <w:rFonts w:ascii="Calibri" w:eastAsia="Calibri" w:hAnsi="Calibri" w:cs="Calibri"/>
                <w:spacing w:val="1"/>
                <w:w w:val="32"/>
                <w:sz w:val="19"/>
                <w:szCs w:val="19"/>
              </w:rPr>
              <w:t xml:space="preserve"> </w:t>
            </w:r>
            <w:r w:rsidR="00C84312"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A</w:t>
            </w: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dd</w:t>
            </w:r>
            <w:r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r</w:t>
            </w: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e</w:t>
            </w:r>
            <w:r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ss</w:t>
            </w:r>
            <w:r w:rsidR="00C84312"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 xml:space="preserve"> </w:t>
            </w: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Pr="000A79EA" w:rsidRDefault="003A6F90">
            <w:pPr>
              <w:spacing w:before="1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  <w:r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 xml:space="preserve">Home </w:t>
            </w:r>
            <w:r w:rsidR="0007550C"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E</w:t>
            </w:r>
            <w:r w:rsidR="0007550C" w:rsidRPr="000A79EA">
              <w:rPr>
                <w:rFonts w:ascii="Calibri" w:eastAsia="Calibri" w:hAnsi="Calibri" w:cs="Calibri"/>
                <w:spacing w:val="3"/>
                <w:w w:val="103"/>
                <w:sz w:val="19"/>
                <w:szCs w:val="19"/>
              </w:rPr>
              <w:t>m</w:t>
            </w:r>
            <w:r w:rsidR="0007550C" w:rsidRPr="000A79EA"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a</w:t>
            </w:r>
            <w:r w:rsidR="0007550C" w:rsidRPr="000A79EA"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il</w:t>
            </w: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07550C">
            <w:pPr>
              <w:spacing w:before="1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Ho</w:t>
            </w:r>
            <w:r>
              <w:rPr>
                <w:rFonts w:ascii="Calibri" w:eastAsia="Calibri" w:hAnsi="Calibri" w:cs="Calibri"/>
                <w:spacing w:val="3"/>
                <w:w w:val="103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e</w:t>
            </w:r>
            <w:r w:rsidR="003A6F90">
              <w:rPr>
                <w:rFonts w:ascii="Calibri" w:eastAsia="Calibri" w:hAnsi="Calibri" w:cs="Calibri"/>
                <w:spacing w:val="1"/>
                <w:w w:val="3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Phon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e</w:t>
            </w: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07550C">
            <w:pPr>
              <w:spacing w:before="1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an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2"/>
                <w:w w:val="103"/>
                <w:sz w:val="19"/>
                <w:szCs w:val="19"/>
              </w:rPr>
              <w:t>ua</w:t>
            </w:r>
            <w:r>
              <w:rPr>
                <w:rFonts w:ascii="Calibri" w:eastAsia="Calibri" w:hAnsi="Calibri" w:cs="Calibri"/>
                <w:spacing w:val="1"/>
                <w:w w:val="103"/>
                <w:sz w:val="19"/>
                <w:szCs w:val="19"/>
              </w:rPr>
              <w:t>ge</w:t>
            </w:r>
          </w:p>
        </w:tc>
      </w:tr>
      <w:tr w:rsidR="00895737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  <w:tr w:rsidR="00895737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  <w:tr w:rsidR="00895737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  <w:tr w:rsidR="00895737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  <w:tr w:rsidR="00895737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  <w:tr w:rsidR="00895737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5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5737" w:rsidRDefault="00895737">
            <w:pPr>
              <w:spacing w:before="5"/>
              <w:ind w:left="10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</w:tbl>
    <w:p w:rsidR="00895737" w:rsidRPr="0037365B" w:rsidRDefault="00584833" w:rsidP="00C84312">
      <w:pPr>
        <w:spacing w:before="9"/>
        <w:rPr>
          <w:rFonts w:ascii="Calibri" w:eastAsia="Calibri" w:hAnsi="Calibri" w:cs="Calibri"/>
          <w:spacing w:val="1"/>
          <w:w w:val="103"/>
          <w:sz w:val="22"/>
          <w:szCs w:val="22"/>
        </w:rPr>
      </w:pPr>
      <w:r w:rsidRPr="0037365B">
        <w:rPr>
          <w:rFonts w:ascii="Calibri" w:eastAsia="Calibri" w:hAnsi="Calibri" w:cs="Calibri"/>
          <w:spacing w:val="2"/>
          <w:w w:val="103"/>
          <w:sz w:val="22"/>
          <w:szCs w:val="22"/>
        </w:rPr>
        <w:t>For more</w:t>
      </w:r>
      <w:r w:rsidR="009901BA" w:rsidRPr="0037365B">
        <w:rPr>
          <w:rFonts w:ascii="Calibri" w:eastAsia="Calibri" w:hAnsi="Calibri" w:cs="Calibri"/>
          <w:spacing w:val="1"/>
          <w:w w:val="32"/>
          <w:sz w:val="22"/>
          <w:szCs w:val="22"/>
        </w:rPr>
        <w:t xml:space="preserve"> </w:t>
      </w:r>
      <w:r w:rsidR="00C84312" w:rsidRPr="0037365B">
        <w:rPr>
          <w:rFonts w:ascii="Calibri" w:eastAsia="Calibri" w:hAnsi="Calibri" w:cs="Calibri"/>
          <w:spacing w:val="1"/>
          <w:w w:val="32"/>
          <w:sz w:val="22"/>
          <w:szCs w:val="22"/>
        </w:rPr>
        <w:t xml:space="preserve"> </w:t>
      </w:r>
      <w:r w:rsidR="009901BA" w:rsidRPr="0037365B">
        <w:rPr>
          <w:rFonts w:ascii="Calibri" w:eastAsia="Calibri" w:hAnsi="Calibri" w:cs="Calibri"/>
          <w:spacing w:val="1"/>
          <w:w w:val="32"/>
          <w:sz w:val="22"/>
          <w:szCs w:val="22"/>
        </w:rPr>
        <w:t xml:space="preserve"> </w:t>
      </w:r>
      <w:r w:rsidR="0007550C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t</w:t>
      </w:r>
      <w:r w:rsidR="0007550C" w:rsidRPr="0037365B">
        <w:rPr>
          <w:rFonts w:ascii="Calibri" w:eastAsia="Calibri" w:hAnsi="Calibri" w:cs="Calibri"/>
          <w:spacing w:val="2"/>
          <w:w w:val="103"/>
          <w:sz w:val="22"/>
          <w:szCs w:val="22"/>
        </w:rPr>
        <w:t>ha</w:t>
      </w:r>
      <w:r w:rsidR="00031BE9">
        <w:rPr>
          <w:rFonts w:ascii="Calibri" w:eastAsia="Calibri" w:hAnsi="Calibri" w:cs="Calibri"/>
          <w:spacing w:val="2"/>
          <w:w w:val="103"/>
          <w:sz w:val="22"/>
          <w:szCs w:val="22"/>
        </w:rPr>
        <w:t>n 6</w:t>
      </w:r>
      <w:r w:rsidR="001223CB" w:rsidRPr="0037365B">
        <w:rPr>
          <w:rFonts w:ascii="Calibri" w:eastAsia="Calibri" w:hAnsi="Calibri" w:cs="Calibri"/>
          <w:spacing w:val="2"/>
          <w:w w:val="103"/>
          <w:sz w:val="22"/>
          <w:szCs w:val="22"/>
        </w:rPr>
        <w:t xml:space="preserve"> </w:t>
      </w:r>
      <w:r w:rsidR="0007550C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te</w:t>
      </w:r>
      <w:r w:rsidR="0007550C" w:rsidRPr="0037365B">
        <w:rPr>
          <w:rFonts w:ascii="Calibri" w:eastAsia="Calibri" w:hAnsi="Calibri" w:cs="Calibri"/>
          <w:spacing w:val="2"/>
          <w:w w:val="103"/>
          <w:sz w:val="22"/>
          <w:szCs w:val="22"/>
        </w:rPr>
        <w:t>a</w:t>
      </w:r>
      <w:r w:rsidR="0007550C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c</w:t>
      </w:r>
      <w:r w:rsidR="0007550C" w:rsidRPr="0037365B">
        <w:rPr>
          <w:rFonts w:ascii="Calibri" w:eastAsia="Calibri" w:hAnsi="Calibri" w:cs="Calibri"/>
          <w:spacing w:val="2"/>
          <w:w w:val="103"/>
          <w:sz w:val="22"/>
          <w:szCs w:val="22"/>
        </w:rPr>
        <w:t>h</w:t>
      </w:r>
      <w:r w:rsidR="0007550C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ers</w:t>
      </w:r>
      <w:proofErr w:type="gramStart"/>
      <w:r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,</w:t>
      </w:r>
      <w:r w:rsidRPr="0037365B">
        <w:rPr>
          <w:rFonts w:ascii="Calibri" w:eastAsia="Calibri" w:hAnsi="Calibri" w:cs="Calibri"/>
          <w:spacing w:val="1"/>
          <w:w w:val="32"/>
          <w:sz w:val="22"/>
          <w:szCs w:val="22"/>
        </w:rPr>
        <w:t xml:space="preserve"> </w:t>
      </w:r>
      <w:r w:rsidR="0037365B">
        <w:rPr>
          <w:rFonts w:ascii="Calibri" w:eastAsia="Calibri" w:hAnsi="Calibri" w:cs="Calibri"/>
          <w:spacing w:val="1"/>
          <w:w w:val="32"/>
          <w:sz w:val="22"/>
          <w:szCs w:val="22"/>
        </w:rPr>
        <w:t xml:space="preserve"> </w:t>
      </w:r>
      <w:r w:rsidR="00C84312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a</w:t>
      </w:r>
      <w:r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ttach</w:t>
      </w:r>
      <w:proofErr w:type="gramEnd"/>
      <w:r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 xml:space="preserve"> a</w:t>
      </w:r>
      <w:r w:rsidR="00C84312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nother copy</w:t>
      </w:r>
      <w:r w:rsidR="001223CB" w:rsidRPr="0037365B">
        <w:rPr>
          <w:rFonts w:ascii="Calibri" w:eastAsia="Calibri" w:hAnsi="Calibri" w:cs="Calibri"/>
          <w:spacing w:val="1"/>
          <w:w w:val="103"/>
          <w:sz w:val="22"/>
          <w:szCs w:val="22"/>
        </w:rPr>
        <w:t>.</w:t>
      </w:r>
    </w:p>
    <w:p w:rsidR="00584833" w:rsidRDefault="00584833" w:rsidP="00C84312">
      <w:pPr>
        <w:spacing w:before="9"/>
        <w:rPr>
          <w:rFonts w:ascii="Calibri" w:eastAsia="Calibri" w:hAnsi="Calibri" w:cs="Calibri"/>
          <w:spacing w:val="1"/>
          <w:w w:val="103"/>
        </w:rPr>
      </w:pPr>
    </w:p>
    <w:p w:rsidR="00EF0005" w:rsidRPr="00584833" w:rsidRDefault="00EF0005" w:rsidP="00FB2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outlineLvl w:val="0"/>
        <w:rPr>
          <w:rFonts w:ascii="Calibri" w:eastAsia="Calibri" w:hAnsi="Calibri" w:cs="Calibri"/>
          <w:b/>
          <w:spacing w:val="1"/>
          <w:w w:val="103"/>
          <w:sz w:val="22"/>
          <w:szCs w:val="22"/>
        </w:rPr>
      </w:pPr>
      <w:r w:rsidRPr="00584833">
        <w:rPr>
          <w:rFonts w:ascii="Calibri" w:eastAsia="Calibri" w:hAnsi="Calibri" w:cs="Calibri"/>
          <w:b/>
          <w:spacing w:val="1"/>
          <w:w w:val="103"/>
          <w:sz w:val="22"/>
          <w:szCs w:val="22"/>
        </w:rPr>
        <w:t>CALCULATE TOTAL PAYMENT HERE:</w:t>
      </w:r>
    </w:p>
    <w:p w:rsidR="00EF0005" w:rsidRPr="00584833" w:rsidRDefault="00EF0005" w:rsidP="00FB2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outlineLvl w:val="0"/>
        <w:rPr>
          <w:rFonts w:ascii="Calibri" w:eastAsia="Calibri" w:hAnsi="Calibri" w:cs="Calibri"/>
          <w:spacing w:val="1"/>
          <w:w w:val="103"/>
          <w:sz w:val="22"/>
          <w:szCs w:val="22"/>
        </w:rPr>
      </w:pP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>PSMLA Annual Group Membership @ $40 per person:</w:t>
      </w: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ab/>
      </w: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ab/>
      </w: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ab/>
      </w: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ab/>
        <w:t>_______ people x $40 = $_________</w:t>
      </w:r>
    </w:p>
    <w:p w:rsidR="00EF0005" w:rsidRPr="00584833" w:rsidRDefault="00EF0005" w:rsidP="00584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rPr>
          <w:rFonts w:ascii="Calibri" w:eastAsia="Calibri" w:hAnsi="Calibri" w:cs="Calibri"/>
          <w:spacing w:val="1"/>
          <w:w w:val="103"/>
          <w:sz w:val="22"/>
          <w:szCs w:val="22"/>
        </w:rPr>
      </w:pP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ab/>
        <w:t xml:space="preserve">Please make check(s) payable to </w:t>
      </w:r>
      <w:r w:rsidRPr="00584833">
        <w:rPr>
          <w:rFonts w:ascii="Calibri" w:eastAsia="Calibri" w:hAnsi="Calibri" w:cs="Calibri"/>
          <w:b/>
          <w:spacing w:val="1"/>
          <w:w w:val="103"/>
          <w:sz w:val="22"/>
          <w:szCs w:val="22"/>
          <w:u w:val="single"/>
        </w:rPr>
        <w:t>PSMLA</w:t>
      </w: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>.</w:t>
      </w:r>
    </w:p>
    <w:p w:rsidR="00EF0005" w:rsidRPr="00584833" w:rsidRDefault="00EF0005" w:rsidP="00FB2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outlineLvl w:val="0"/>
        <w:rPr>
          <w:rFonts w:ascii="Calibri" w:eastAsia="Calibri" w:hAnsi="Calibri" w:cs="Calibri"/>
          <w:b/>
          <w:i/>
          <w:spacing w:val="1"/>
          <w:w w:val="103"/>
          <w:sz w:val="22"/>
          <w:szCs w:val="22"/>
        </w:rPr>
      </w:pPr>
      <w:r w:rsidRPr="00584833">
        <w:rPr>
          <w:rFonts w:ascii="Calibri" w:eastAsia="Calibri" w:hAnsi="Calibri" w:cs="Calibri"/>
          <w:spacing w:val="1"/>
          <w:w w:val="103"/>
          <w:sz w:val="22"/>
          <w:szCs w:val="22"/>
        </w:rPr>
        <w:tab/>
      </w:r>
      <w:r w:rsidRPr="00584833">
        <w:rPr>
          <w:rFonts w:ascii="Calibri" w:eastAsia="Calibri" w:hAnsi="Calibri" w:cs="Calibri"/>
          <w:b/>
          <w:i/>
          <w:spacing w:val="1"/>
          <w:w w:val="103"/>
          <w:sz w:val="22"/>
          <w:szCs w:val="22"/>
        </w:rPr>
        <w:t>May pay with multiple checks.</w:t>
      </w:r>
    </w:p>
    <w:p w:rsidR="00584833" w:rsidRDefault="00520A18" w:rsidP="00584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rPr>
          <w:rFonts w:ascii="Calibri" w:eastAsia="Calibri" w:hAnsi="Calibri" w:cs="Calibri"/>
          <w:b/>
          <w:i/>
          <w:spacing w:val="1"/>
          <w:w w:val="103"/>
        </w:rPr>
      </w:pPr>
      <w:r>
        <w:rPr>
          <w:rFonts w:ascii="Calibri" w:eastAsia="Calibri" w:hAnsi="Calibri" w:cs="Calibri"/>
          <w:b/>
          <w:i/>
          <w:noProof/>
          <w:spacing w:val="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-4.5pt;margin-top:6.45pt;width:541.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"/>
        </w:pict>
      </w:r>
    </w:p>
    <w:p w:rsidR="00584833" w:rsidRPr="00584833" w:rsidRDefault="00584833" w:rsidP="00FB2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outlineLvl w:val="0"/>
        <w:rPr>
          <w:rFonts w:ascii="Calibri" w:eastAsia="Calibri" w:hAnsi="Calibri" w:cs="Calibri"/>
          <w:b/>
          <w:caps/>
          <w:spacing w:val="1"/>
          <w:w w:val="103"/>
        </w:rPr>
      </w:pPr>
      <w:r w:rsidRPr="00584833">
        <w:rPr>
          <w:rFonts w:ascii="Calibri" w:eastAsia="Calibri" w:hAnsi="Calibri" w:cs="Calibri"/>
          <w:b/>
          <w:caps/>
          <w:spacing w:val="1"/>
          <w:w w:val="103"/>
        </w:rPr>
        <w:t>Send with form and your check(s) to:</w:t>
      </w:r>
    </w:p>
    <w:p w:rsidR="00895737" w:rsidRPr="00EA1479" w:rsidRDefault="00584833" w:rsidP="00EA14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4"/>
          <w:szCs w:val="28"/>
        </w:rPr>
        <w:t xml:space="preserve">      </w:t>
      </w:r>
      <w:r w:rsidRPr="00C85D84">
        <w:rPr>
          <w:rFonts w:ascii="Calibri" w:eastAsia="Calibri" w:hAnsi="Calibri" w:cs="Calibri"/>
          <w:sz w:val="22"/>
          <w:szCs w:val="28"/>
        </w:rPr>
        <w:t>PSMLA Membership, Phyllis Rzodkiewicz, 5410 Gar</w:t>
      </w:r>
      <w:r w:rsidR="00520A18">
        <w:rPr>
          <w:rFonts w:ascii="Calibri" w:eastAsia="Calibri" w:hAnsi="Calibri" w:cs="Calibri"/>
          <w:sz w:val="22"/>
          <w:szCs w:val="28"/>
        </w:rPr>
        <w:t>d</w:t>
      </w:r>
      <w:bookmarkStart w:id="0" w:name="_GoBack"/>
      <w:bookmarkEnd w:id="0"/>
      <w:r w:rsidRPr="00C85D84">
        <w:rPr>
          <w:rFonts w:ascii="Calibri" w:eastAsia="Calibri" w:hAnsi="Calibri" w:cs="Calibri"/>
          <w:sz w:val="22"/>
          <w:szCs w:val="28"/>
        </w:rPr>
        <w:t xml:space="preserve">ner Drive, Erie, PA 16509     </w:t>
      </w:r>
      <w:r w:rsidR="00821BF9">
        <w:rPr>
          <w:rFonts w:ascii="Calibri" w:eastAsia="Calibri" w:hAnsi="Calibri" w:cs="Calibri"/>
          <w:sz w:val="22"/>
          <w:szCs w:val="28"/>
        </w:rPr>
        <w:t xml:space="preserve">      </w:t>
      </w:r>
      <w:r w:rsidRPr="00C85D84">
        <w:rPr>
          <w:rFonts w:ascii="Calibri" w:eastAsia="Calibri" w:hAnsi="Calibri" w:cs="Calibri"/>
          <w:sz w:val="22"/>
          <w:szCs w:val="28"/>
        </w:rPr>
        <w:t>przodkiewicz@roadrunner.com</w:t>
      </w:r>
    </w:p>
    <w:sectPr w:rsidR="00895737" w:rsidRPr="00EA1479" w:rsidSect="00895737">
      <w:type w:val="continuous"/>
      <w:pgSz w:w="12240" w:h="15840"/>
      <w:pgMar w:top="720" w:right="78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A136D"/>
    <w:multiLevelType w:val="multilevel"/>
    <w:tmpl w:val="FA7CFC2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792B0D"/>
    <w:multiLevelType w:val="hybridMultilevel"/>
    <w:tmpl w:val="F1B204BE"/>
    <w:lvl w:ilvl="0" w:tplc="040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2"/>
  </w:compat>
  <w:rsids>
    <w:rsidRoot w:val="00895737"/>
    <w:rsid w:val="00031BE9"/>
    <w:rsid w:val="000719CB"/>
    <w:rsid w:val="0007550C"/>
    <w:rsid w:val="000A79EA"/>
    <w:rsid w:val="000B551D"/>
    <w:rsid w:val="0012238D"/>
    <w:rsid w:val="001223CB"/>
    <w:rsid w:val="002E244D"/>
    <w:rsid w:val="0037365B"/>
    <w:rsid w:val="003A6F90"/>
    <w:rsid w:val="003B0A0D"/>
    <w:rsid w:val="003B4E24"/>
    <w:rsid w:val="003B76EB"/>
    <w:rsid w:val="003E3762"/>
    <w:rsid w:val="00451E54"/>
    <w:rsid w:val="00520A18"/>
    <w:rsid w:val="00536F54"/>
    <w:rsid w:val="00572DF2"/>
    <w:rsid w:val="00584833"/>
    <w:rsid w:val="00821BF9"/>
    <w:rsid w:val="00845606"/>
    <w:rsid w:val="00895737"/>
    <w:rsid w:val="009901BA"/>
    <w:rsid w:val="009B34EB"/>
    <w:rsid w:val="009D327B"/>
    <w:rsid w:val="00C42893"/>
    <w:rsid w:val="00C84312"/>
    <w:rsid w:val="00C85D84"/>
    <w:rsid w:val="00D2593B"/>
    <w:rsid w:val="00D476D8"/>
    <w:rsid w:val="00D615DA"/>
    <w:rsid w:val="00DE025D"/>
    <w:rsid w:val="00DE6112"/>
    <w:rsid w:val="00EA1479"/>
    <w:rsid w:val="00EE2F9C"/>
    <w:rsid w:val="00EF0005"/>
    <w:rsid w:val="00EF076A"/>
    <w:rsid w:val="00FB2A4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6"/>
      </o:rules>
    </o:shapelayout>
  </w:shapeDefaults>
  <w:decimalSymbol w:val="."/>
  <w:listSeparator w:val=","/>
  <w15:docId w15:val="{183CC89D-FB43-48E5-B18A-EEB8614F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3B4E2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F0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mla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Perry Traditioanl Academy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Stewart</dc:creator>
  <cp:lastModifiedBy>Ronald DelPorto</cp:lastModifiedBy>
  <cp:revision>5</cp:revision>
  <cp:lastPrinted>2015-06-24T18:29:00Z</cp:lastPrinted>
  <dcterms:created xsi:type="dcterms:W3CDTF">2015-08-06T03:10:00Z</dcterms:created>
  <dcterms:modified xsi:type="dcterms:W3CDTF">2015-12-21T23:09:00Z</dcterms:modified>
</cp:coreProperties>
</file>